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P26-0262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Febrero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17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Marzo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2026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10:07:34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